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140FE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0B271E6D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76C70061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4B667FB3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363DD69C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7D5EFDAD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4036E257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1495ED43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56BBEC05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025A5D01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5FAE9307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474B5F11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318AF2C2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3A8FBF50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37AB3ACD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3EFBA30A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56AA84EF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66BA978B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1F549DB8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0C3356BE" w14:textId="77777777" w:rsidR="00A01D53" w:rsidRPr="00FA7E8F" w:rsidRDefault="00A01D53">
      <w:pPr>
        <w:widowControl w:val="0"/>
        <w:autoSpaceDE w:val="0"/>
        <w:autoSpaceDN w:val="0"/>
        <w:adjustRightInd w:val="0"/>
        <w:spacing w:after="0" w:line="200" w:lineRule="exact"/>
        <w:rPr>
          <w:rFonts w:ascii="Century Schoolbook" w:hAnsi="Century Schoolbook"/>
          <w:sz w:val="24"/>
          <w:szCs w:val="24"/>
        </w:rPr>
      </w:pPr>
    </w:p>
    <w:p w14:paraId="289361A9" w14:textId="77777777" w:rsidR="00A01D53" w:rsidRPr="00FA7E8F" w:rsidRDefault="00A01D5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Century Schoolbook" w:hAnsi="Century Schoolbook"/>
          <w:sz w:val="24"/>
          <w:szCs w:val="24"/>
        </w:rPr>
      </w:pPr>
    </w:p>
    <w:p w14:paraId="3916516F" w14:textId="77777777" w:rsidR="00FA3CD9" w:rsidRPr="00FA3CD9" w:rsidRDefault="00FA3CD9" w:rsidP="00FA3CD9">
      <w:pPr>
        <w:widowControl w:val="0"/>
        <w:autoSpaceDE w:val="0"/>
        <w:autoSpaceDN w:val="0"/>
        <w:adjustRightInd w:val="0"/>
        <w:spacing w:before="5" w:after="0" w:line="240" w:lineRule="exact"/>
        <w:jc w:val="center"/>
        <w:rPr>
          <w:rFonts w:ascii="Century Schoolbook" w:hAnsi="Century Schoolbook" w:cs="Arial"/>
          <w:b/>
          <w:bCs/>
          <w:sz w:val="24"/>
          <w:szCs w:val="24"/>
          <w:lang w:val="en-US"/>
        </w:rPr>
      </w:pPr>
      <w:r w:rsidRPr="00FA3CD9">
        <w:rPr>
          <w:rFonts w:ascii="Century Schoolbook" w:hAnsi="Century Schoolbook" w:cs="Arial"/>
          <w:b/>
          <w:bCs/>
          <w:sz w:val="24"/>
          <w:szCs w:val="24"/>
          <w:lang w:val="en-US"/>
        </w:rPr>
        <w:fldChar w:fldCharType="begin"/>
      </w:r>
      <w:r w:rsidRPr="00FA3CD9">
        <w:rPr>
          <w:rFonts w:ascii="Century Schoolbook" w:hAnsi="Century Schoolbook" w:cs="Arial"/>
          <w:b/>
          <w:bCs/>
          <w:sz w:val="24"/>
          <w:szCs w:val="24"/>
          <w:lang w:val="en-US"/>
        </w:rPr>
        <w:instrText xml:space="preserve"> SEQ CHAPTER \h \r 1</w:instrText>
      </w:r>
      <w:r w:rsidRPr="00FA3CD9">
        <w:rPr>
          <w:rFonts w:ascii="Century Schoolbook" w:hAnsi="Century Schoolbook" w:cs="Arial"/>
          <w:b/>
          <w:bCs/>
          <w:sz w:val="24"/>
          <w:szCs w:val="24"/>
          <w:lang w:val="en-US"/>
        </w:rPr>
        <w:fldChar w:fldCharType="end"/>
      </w:r>
      <w:r w:rsidRPr="00FA3CD9">
        <w:rPr>
          <w:rFonts w:ascii="Century Schoolbook" w:hAnsi="Century Schoolbook" w:cs="Arial"/>
          <w:b/>
          <w:bCs/>
          <w:sz w:val="24"/>
          <w:szCs w:val="24"/>
          <w:lang w:val="en-US"/>
        </w:rPr>
        <w:t>UNITED STATES BANKRUPTCY COURT</w:t>
      </w:r>
    </w:p>
    <w:p w14:paraId="283EDC47" w14:textId="77777777" w:rsidR="00FA3CD9" w:rsidRPr="00FA3CD9" w:rsidRDefault="00FA3CD9" w:rsidP="00FA3CD9">
      <w:pPr>
        <w:widowControl w:val="0"/>
        <w:autoSpaceDE w:val="0"/>
        <w:autoSpaceDN w:val="0"/>
        <w:adjustRightInd w:val="0"/>
        <w:spacing w:before="5" w:after="0" w:line="240" w:lineRule="exact"/>
        <w:jc w:val="center"/>
        <w:rPr>
          <w:rFonts w:ascii="Century Schoolbook" w:hAnsi="Century Schoolbook" w:cs="Arial"/>
          <w:b/>
          <w:bCs/>
          <w:sz w:val="24"/>
          <w:szCs w:val="24"/>
          <w:lang w:val="en-US"/>
        </w:rPr>
      </w:pPr>
      <w:r w:rsidRPr="00FA3CD9">
        <w:rPr>
          <w:rFonts w:ascii="Century Schoolbook" w:hAnsi="Century Schoolbook" w:cs="Arial"/>
          <w:b/>
          <w:bCs/>
          <w:sz w:val="24"/>
          <w:szCs w:val="24"/>
          <w:lang w:val="en-US"/>
        </w:rPr>
        <w:t>SOUTHERN DISTRICT OF FLORIDA</w:t>
      </w:r>
    </w:p>
    <w:p w14:paraId="0E95582D" w14:textId="7577FD78" w:rsidR="00A01D53" w:rsidRDefault="00A32BA0" w:rsidP="00FA3CD9">
      <w:pPr>
        <w:widowControl w:val="0"/>
        <w:autoSpaceDE w:val="0"/>
        <w:autoSpaceDN w:val="0"/>
        <w:adjustRightInd w:val="0"/>
        <w:spacing w:before="5" w:after="0" w:line="240" w:lineRule="exact"/>
        <w:jc w:val="center"/>
        <w:rPr>
          <w:rFonts w:ascii="Century Schoolbook" w:hAnsi="Century Schoolbook" w:cs="Arial"/>
          <w:b/>
          <w:bCs/>
          <w:sz w:val="24"/>
          <w:szCs w:val="24"/>
          <w:lang w:val="en-US"/>
        </w:rPr>
      </w:pPr>
      <w:r>
        <w:rPr>
          <w:rFonts w:ascii="Century Schoolbook" w:hAnsi="Century Schoolbook" w:cs="Arial"/>
          <w:b/>
          <w:bCs/>
          <w:sz w:val="24"/>
          <w:szCs w:val="24"/>
          <w:lang w:val="en-US"/>
        </w:rPr>
        <w:t>MIAMI</w:t>
      </w:r>
      <w:r w:rsidR="00FA3CD9" w:rsidRPr="00FA3CD9">
        <w:rPr>
          <w:rFonts w:ascii="Century Schoolbook" w:hAnsi="Century Schoolbook" w:cs="Arial"/>
          <w:b/>
          <w:bCs/>
          <w:sz w:val="24"/>
          <w:szCs w:val="24"/>
          <w:lang w:val="en-US"/>
        </w:rPr>
        <w:t xml:space="preserve"> DIVISION</w:t>
      </w:r>
    </w:p>
    <w:p w14:paraId="12647BA9" w14:textId="77777777" w:rsidR="00FA3CD9" w:rsidRDefault="00FA3CD9" w:rsidP="00FA3CD9">
      <w:pPr>
        <w:widowControl w:val="0"/>
        <w:autoSpaceDE w:val="0"/>
        <w:autoSpaceDN w:val="0"/>
        <w:adjustRightInd w:val="0"/>
        <w:spacing w:before="5" w:after="0" w:line="240" w:lineRule="exact"/>
        <w:jc w:val="center"/>
        <w:rPr>
          <w:rFonts w:ascii="Century Schoolbook" w:hAnsi="Century Schoolbook" w:cs="Arial"/>
          <w:b/>
          <w:bCs/>
          <w:sz w:val="24"/>
          <w:szCs w:val="24"/>
          <w:lang w:val="en-US"/>
        </w:rPr>
      </w:pPr>
    </w:p>
    <w:p w14:paraId="33E8B68C" w14:textId="77777777" w:rsidR="00FA3CD9" w:rsidRPr="00FA7E8F" w:rsidRDefault="00FA3CD9" w:rsidP="00FA3CD9">
      <w:pPr>
        <w:widowControl w:val="0"/>
        <w:autoSpaceDE w:val="0"/>
        <w:autoSpaceDN w:val="0"/>
        <w:adjustRightInd w:val="0"/>
        <w:spacing w:before="5" w:after="0" w:line="240" w:lineRule="exact"/>
        <w:jc w:val="center"/>
        <w:rPr>
          <w:rFonts w:ascii="Century Schoolbook" w:hAnsi="Century Schoolbook" w:cs="Arial"/>
          <w:color w:val="000000"/>
          <w:sz w:val="24"/>
          <w:szCs w:val="24"/>
          <w:lang w:val="en-US"/>
        </w:rPr>
      </w:pPr>
    </w:p>
    <w:p w14:paraId="01AFDC86" w14:textId="77777777" w:rsidR="00FA3CD9" w:rsidRDefault="00A01D53" w:rsidP="00FA3CD9">
      <w:pPr>
        <w:widowControl w:val="0"/>
        <w:tabs>
          <w:tab w:val="left" w:pos="5120"/>
        </w:tabs>
        <w:autoSpaceDE w:val="0"/>
        <w:autoSpaceDN w:val="0"/>
        <w:adjustRightInd w:val="0"/>
        <w:spacing w:after="0" w:line="240" w:lineRule="auto"/>
        <w:contextualSpacing/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</w:pPr>
      <w:r w:rsidRPr="00FA3CD9"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>In re:</w:t>
      </w:r>
      <w:r w:rsidRPr="00FA3CD9"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ab/>
      </w:r>
      <w:r w:rsidR="00FA3CD9"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ab/>
      </w:r>
    </w:p>
    <w:p w14:paraId="52ABB4FB" w14:textId="77777777" w:rsidR="00FA3CD9" w:rsidRDefault="00FA3CD9" w:rsidP="00FA3CD9">
      <w:pPr>
        <w:widowControl w:val="0"/>
        <w:tabs>
          <w:tab w:val="left" w:pos="5120"/>
        </w:tabs>
        <w:autoSpaceDE w:val="0"/>
        <w:autoSpaceDN w:val="0"/>
        <w:adjustRightInd w:val="0"/>
        <w:spacing w:after="0" w:line="240" w:lineRule="auto"/>
        <w:contextualSpacing/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</w:pPr>
    </w:p>
    <w:p w14:paraId="204AD2C9" w14:textId="77777777" w:rsidR="00A01D53" w:rsidRDefault="00001FDE" w:rsidP="00FA3CD9">
      <w:pPr>
        <w:widowControl w:val="0"/>
        <w:tabs>
          <w:tab w:val="left" w:pos="5120"/>
        </w:tabs>
        <w:autoSpaceDE w:val="0"/>
        <w:autoSpaceDN w:val="0"/>
        <w:adjustRightInd w:val="0"/>
        <w:spacing w:after="0" w:line="240" w:lineRule="auto"/>
        <w:contextualSpacing/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</w:pPr>
      <w:bookmarkStart w:id="0" w:name="_Hlk50038034"/>
      <w:r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>[</w:t>
      </w:r>
      <w:r w:rsidRPr="00001FDE">
        <w:rPr>
          <w:rFonts w:ascii="Century Schoolbook" w:hAnsi="Century Schoolbook" w:cs="Arial"/>
          <w:b/>
          <w:bCs/>
          <w:color w:val="000000"/>
          <w:sz w:val="24"/>
          <w:szCs w:val="24"/>
          <w:highlight w:val="yellow"/>
          <w:lang w:val="en-US"/>
        </w:rPr>
        <w:t>Debtor’s Name</w:t>
      </w:r>
      <w:r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>]</w:t>
      </w:r>
      <w:bookmarkEnd w:id="0"/>
      <w:r w:rsidR="00971EE3"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>,</w:t>
      </w:r>
      <w:r w:rsidR="00FA3CD9"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 xml:space="preserve"> </w:t>
      </w:r>
      <w:r w:rsidR="00FA3CD9"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ab/>
      </w:r>
      <w:r w:rsidR="00FA3CD9"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ab/>
      </w:r>
      <w:r w:rsidR="00971EE3"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 xml:space="preserve">Case No.: </w:t>
      </w:r>
      <w:bookmarkStart w:id="1" w:name="_Hlk50038043"/>
      <w:r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>[</w:t>
      </w:r>
      <w:r w:rsidRPr="00001FDE">
        <w:rPr>
          <w:rFonts w:ascii="Century Schoolbook" w:hAnsi="Century Schoolbook" w:cs="Arial"/>
          <w:b/>
          <w:bCs/>
          <w:color w:val="000000"/>
          <w:sz w:val="24"/>
          <w:szCs w:val="24"/>
          <w:highlight w:val="yellow"/>
          <w:lang w:val="en-US"/>
        </w:rPr>
        <w:t>XX-XXXXX</w:t>
      </w:r>
      <w:r w:rsidR="00971EE3"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>-PDR</w:t>
      </w:r>
      <w:r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>]</w:t>
      </w:r>
      <w:bookmarkEnd w:id="1"/>
    </w:p>
    <w:p w14:paraId="71852C14" w14:textId="77777777" w:rsidR="00971EE3" w:rsidRDefault="00971EE3" w:rsidP="00FA3CD9">
      <w:pPr>
        <w:widowControl w:val="0"/>
        <w:tabs>
          <w:tab w:val="left" w:pos="5120"/>
        </w:tabs>
        <w:autoSpaceDE w:val="0"/>
        <w:autoSpaceDN w:val="0"/>
        <w:adjustRightInd w:val="0"/>
        <w:spacing w:after="0" w:line="240" w:lineRule="auto"/>
        <w:contextualSpacing/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</w:pPr>
    </w:p>
    <w:p w14:paraId="1CF8EAE9" w14:textId="77777777" w:rsidR="00971EE3" w:rsidRPr="00CE72BC" w:rsidRDefault="00971EE3" w:rsidP="00FA3CD9">
      <w:pPr>
        <w:widowControl w:val="0"/>
        <w:tabs>
          <w:tab w:val="left" w:pos="5120"/>
        </w:tabs>
        <w:autoSpaceDE w:val="0"/>
        <w:autoSpaceDN w:val="0"/>
        <w:adjustRightInd w:val="0"/>
        <w:spacing w:after="0" w:line="240" w:lineRule="auto"/>
        <w:contextualSpacing/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</w:pPr>
      <w:r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ab/>
      </w:r>
      <w:r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ab/>
      </w:r>
      <w:r w:rsidRPr="00CE72BC"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 xml:space="preserve">Chapter </w:t>
      </w:r>
      <w:bookmarkStart w:id="2" w:name="_Hlk50038069"/>
      <w:r w:rsidR="00001FDE"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>[</w:t>
      </w:r>
      <w:r w:rsidR="00001FDE" w:rsidRPr="00001FDE">
        <w:rPr>
          <w:rFonts w:ascii="Century Schoolbook" w:hAnsi="Century Schoolbook" w:cs="Arial"/>
          <w:b/>
          <w:bCs/>
          <w:color w:val="000000"/>
          <w:sz w:val="24"/>
          <w:szCs w:val="24"/>
          <w:highlight w:val="yellow"/>
          <w:lang w:val="en-US"/>
        </w:rPr>
        <w:t>xx</w:t>
      </w:r>
      <w:r w:rsidR="00001FDE"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>]</w:t>
      </w:r>
      <w:bookmarkEnd w:id="2"/>
    </w:p>
    <w:p w14:paraId="1458B900" w14:textId="77777777" w:rsidR="00971EE3" w:rsidRPr="00971EE3" w:rsidRDefault="00971EE3" w:rsidP="00971EE3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contextualSpacing/>
        <w:rPr>
          <w:rFonts w:ascii="Century Schoolbook" w:hAnsi="Century Schoolbook" w:cs="Arial"/>
          <w:color w:val="000000"/>
          <w:sz w:val="24"/>
          <w:szCs w:val="24"/>
          <w:lang w:val="en-US"/>
        </w:rPr>
      </w:pPr>
      <w:r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>Debtor.</w:t>
      </w:r>
      <w:r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ab/>
      </w:r>
      <w:r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ab/>
      </w:r>
      <w:r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ab/>
      </w:r>
      <w:r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ab/>
      </w:r>
      <w:r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ab/>
      </w:r>
    </w:p>
    <w:p w14:paraId="2ABDEC00" w14:textId="77777777" w:rsidR="00A01D53" w:rsidRPr="00CE72BC" w:rsidRDefault="00971EE3" w:rsidP="00CE72B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entury Schoolbook" w:hAnsi="Century Schoolbook" w:cs="Arial"/>
          <w:color w:val="000000"/>
          <w:sz w:val="24"/>
          <w:szCs w:val="24"/>
          <w:u w:val="single"/>
          <w:lang w:val="en-US"/>
        </w:rPr>
      </w:pPr>
      <w:r w:rsidRPr="00CE72BC">
        <w:rPr>
          <w:rFonts w:ascii="Century Schoolbook" w:hAnsi="Century Schoolbook" w:cs="Arial"/>
          <w:color w:val="000000"/>
          <w:sz w:val="24"/>
          <w:szCs w:val="24"/>
          <w:u w:val="single"/>
          <w:lang w:val="en-US"/>
        </w:rPr>
        <w:tab/>
      </w:r>
      <w:r w:rsidRPr="00CE72BC">
        <w:rPr>
          <w:rFonts w:ascii="Century Schoolbook" w:hAnsi="Century Schoolbook" w:cs="Arial"/>
          <w:color w:val="000000"/>
          <w:sz w:val="24"/>
          <w:szCs w:val="24"/>
          <w:u w:val="single"/>
          <w:lang w:val="en-US"/>
        </w:rPr>
        <w:tab/>
      </w:r>
      <w:r w:rsidR="00A01D53" w:rsidRPr="00CE72BC">
        <w:rPr>
          <w:rFonts w:ascii="Century Schoolbook" w:hAnsi="Century Schoolbook" w:cs="Arial"/>
          <w:b/>
          <w:bCs/>
          <w:color w:val="000000"/>
          <w:sz w:val="24"/>
          <w:szCs w:val="24"/>
          <w:u w:val="single"/>
          <w:lang w:val="en-US"/>
        </w:rPr>
        <w:tab/>
      </w:r>
      <w:r w:rsidR="00A01D53" w:rsidRPr="00CE72BC">
        <w:rPr>
          <w:rFonts w:ascii="Century Schoolbook" w:hAnsi="Century Schoolbook" w:cs="Arial"/>
          <w:b/>
          <w:bCs/>
          <w:color w:val="000000"/>
          <w:sz w:val="24"/>
          <w:szCs w:val="24"/>
          <w:u w:val="single"/>
          <w:lang w:val="en-US"/>
        </w:rPr>
        <w:tab/>
      </w:r>
      <w:r w:rsidR="00CE72BC">
        <w:rPr>
          <w:rFonts w:ascii="Century Schoolbook" w:hAnsi="Century Schoolbook" w:cs="Arial"/>
          <w:b/>
          <w:bCs/>
          <w:color w:val="000000"/>
          <w:sz w:val="24"/>
          <w:szCs w:val="24"/>
          <w:u w:val="single"/>
          <w:lang w:val="en-US"/>
        </w:rPr>
        <w:tab/>
      </w:r>
      <w:r w:rsidR="00CE72BC">
        <w:rPr>
          <w:rFonts w:ascii="Century Schoolbook" w:hAnsi="Century Schoolbook" w:cs="Arial"/>
          <w:b/>
          <w:bCs/>
          <w:color w:val="000000"/>
          <w:sz w:val="24"/>
          <w:szCs w:val="24"/>
          <w:u w:val="single"/>
          <w:lang w:val="en-US"/>
        </w:rPr>
        <w:tab/>
      </w:r>
      <w:r w:rsidR="00A01D53" w:rsidRPr="00CE72BC">
        <w:rPr>
          <w:rFonts w:ascii="Century Schoolbook" w:hAnsi="Century Schoolbook" w:cs="Arial"/>
          <w:b/>
          <w:bCs/>
          <w:color w:val="000000"/>
          <w:sz w:val="24"/>
          <w:szCs w:val="24"/>
          <w:u w:val="single"/>
          <w:lang w:val="en-US"/>
        </w:rPr>
        <w:t>/</w:t>
      </w:r>
    </w:p>
    <w:p w14:paraId="53137BEA" w14:textId="77777777" w:rsidR="00A01D53" w:rsidRPr="00FA7E8F" w:rsidRDefault="00A01D53" w:rsidP="00FA3CD9">
      <w:pPr>
        <w:widowControl w:val="0"/>
        <w:autoSpaceDE w:val="0"/>
        <w:autoSpaceDN w:val="0"/>
        <w:adjustRightInd w:val="0"/>
        <w:spacing w:after="0" w:line="200" w:lineRule="exact"/>
        <w:contextualSpacing/>
        <w:rPr>
          <w:rFonts w:ascii="Century Schoolbook" w:hAnsi="Century Schoolbook" w:cs="Arial"/>
          <w:color w:val="000000"/>
          <w:sz w:val="24"/>
          <w:szCs w:val="24"/>
          <w:lang w:val="en-US"/>
        </w:rPr>
      </w:pPr>
    </w:p>
    <w:p w14:paraId="2D859787" w14:textId="77777777" w:rsidR="00971EE3" w:rsidRDefault="00971EE3" w:rsidP="00971EE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</w:pPr>
      <w:r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>O</w:t>
      </w:r>
      <w:r w:rsidR="00A01D53" w:rsidRPr="00FA7E8F"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 xml:space="preserve">RDER </w:t>
      </w:r>
      <w:r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>APPROVING FIRST INTERIM APPLICATION</w:t>
      </w:r>
    </w:p>
    <w:p w14:paraId="7912CF83" w14:textId="77777777" w:rsidR="00A01D53" w:rsidRDefault="00971EE3" w:rsidP="00971EE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</w:pPr>
      <w:r w:rsidRPr="00971EE3">
        <w:rPr>
          <w:rFonts w:ascii="Century Schoolbook" w:hAnsi="Century Schoolbook" w:cs="Arial"/>
          <w:b/>
          <w:bCs/>
          <w:color w:val="000000"/>
          <w:sz w:val="24"/>
          <w:szCs w:val="24"/>
          <w:u w:val="single"/>
          <w:lang w:val="en-US"/>
        </w:rPr>
        <w:t xml:space="preserve">FOR COMPENSATION </w:t>
      </w:r>
      <w:r w:rsidR="00CE72BC">
        <w:rPr>
          <w:rFonts w:ascii="Century Schoolbook" w:hAnsi="Century Schoolbook" w:cs="Arial"/>
          <w:b/>
          <w:bCs/>
          <w:color w:val="000000"/>
          <w:sz w:val="24"/>
          <w:szCs w:val="24"/>
          <w:u w:val="single"/>
          <w:lang w:val="en-US"/>
        </w:rPr>
        <w:t xml:space="preserve">OF </w:t>
      </w:r>
      <w:r w:rsidR="00001FDE">
        <w:rPr>
          <w:rFonts w:ascii="Century Schoolbook" w:hAnsi="Century Schoolbook" w:cs="Arial"/>
          <w:b/>
          <w:bCs/>
          <w:color w:val="000000"/>
          <w:sz w:val="24"/>
          <w:szCs w:val="24"/>
          <w:u w:val="single"/>
          <w:lang w:val="en-US"/>
        </w:rPr>
        <w:t>[</w:t>
      </w:r>
      <w:r w:rsidR="00001FDE" w:rsidRPr="00001FDE">
        <w:rPr>
          <w:rFonts w:ascii="Century Schoolbook" w:hAnsi="Century Schoolbook" w:cs="Arial"/>
          <w:b/>
          <w:bCs/>
          <w:color w:val="000000"/>
          <w:sz w:val="24"/>
          <w:szCs w:val="24"/>
          <w:highlight w:val="yellow"/>
          <w:u w:val="single"/>
          <w:lang w:val="en-US"/>
        </w:rPr>
        <w:t>APPLICANT’S NAME</w:t>
      </w:r>
      <w:r w:rsidR="00001FDE">
        <w:rPr>
          <w:rFonts w:ascii="Century Schoolbook" w:hAnsi="Century Schoolbook" w:cs="Arial"/>
          <w:b/>
          <w:bCs/>
          <w:color w:val="000000"/>
          <w:sz w:val="24"/>
          <w:szCs w:val="24"/>
          <w:u w:val="single"/>
          <w:lang w:val="en-US"/>
        </w:rPr>
        <w:t>]</w:t>
      </w:r>
    </w:p>
    <w:p w14:paraId="61AFBAA4" w14:textId="77777777" w:rsidR="00971EE3" w:rsidRPr="00FA7E8F" w:rsidRDefault="00971EE3" w:rsidP="00971EE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Schoolbook" w:hAnsi="Century Schoolbook" w:cs="Arial"/>
          <w:color w:val="000000"/>
          <w:sz w:val="24"/>
          <w:szCs w:val="24"/>
          <w:lang w:val="en-US"/>
        </w:rPr>
      </w:pPr>
    </w:p>
    <w:p w14:paraId="2D980EB4" w14:textId="0C8C5931" w:rsidR="00971EE3" w:rsidRDefault="00FA3CD9" w:rsidP="00971EE3">
      <w:pPr>
        <w:widowControl w:val="0"/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Century Schoolbook" w:hAnsi="Century Schoolbook" w:cs="Arial"/>
          <w:color w:val="000000"/>
          <w:sz w:val="24"/>
          <w:szCs w:val="24"/>
          <w:lang w:val="en-US"/>
        </w:rPr>
      </w:pP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THIS MATTER came before the Court </w:t>
      </w:r>
      <w:r w:rsidR="00971EE3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on </w:t>
      </w:r>
      <w:r w:rsidR="00001FDE">
        <w:rPr>
          <w:rFonts w:ascii="Century Schoolbook" w:hAnsi="Century Schoolbook" w:cs="Arial"/>
          <w:color w:val="000000"/>
          <w:sz w:val="24"/>
          <w:szCs w:val="24"/>
          <w:lang w:val="en-US"/>
        </w:rPr>
        <w:t>[</w:t>
      </w:r>
      <w:r w:rsidR="00001FDE" w:rsidRPr="00001FDE">
        <w:rPr>
          <w:rFonts w:ascii="Century Schoolbook" w:hAnsi="Century Schoolbook" w:cs="Arial"/>
          <w:color w:val="000000"/>
          <w:sz w:val="24"/>
          <w:szCs w:val="24"/>
          <w:highlight w:val="yellow"/>
          <w:lang w:val="en-US"/>
        </w:rPr>
        <w:t>DATE</w:t>
      </w:r>
      <w:r w:rsidR="00001FDE">
        <w:rPr>
          <w:rFonts w:ascii="Century Schoolbook" w:hAnsi="Century Schoolbook" w:cs="Arial"/>
          <w:color w:val="000000"/>
          <w:sz w:val="24"/>
          <w:szCs w:val="24"/>
          <w:lang w:val="en-US"/>
        </w:rPr>
        <w:t>]</w:t>
      </w:r>
      <w:r w:rsidR="00971EE3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 upon the </w:t>
      </w:r>
      <w:bookmarkStart w:id="3" w:name="_Hlk50038086"/>
      <w:r w:rsidR="00001FDE">
        <w:rPr>
          <w:rFonts w:ascii="Century Schoolbook" w:hAnsi="Century Schoolbook" w:cs="Arial"/>
          <w:i/>
          <w:iCs/>
          <w:color w:val="000000"/>
          <w:sz w:val="24"/>
          <w:szCs w:val="24"/>
          <w:lang w:val="en-US"/>
        </w:rPr>
        <w:t>[</w:t>
      </w:r>
      <w:r w:rsidR="00001FDE" w:rsidRPr="00001FDE">
        <w:rPr>
          <w:rFonts w:ascii="Century Schoolbook" w:hAnsi="Century Schoolbook" w:cs="Arial"/>
          <w:i/>
          <w:iCs/>
          <w:color w:val="000000"/>
          <w:sz w:val="24"/>
          <w:szCs w:val="24"/>
          <w:highlight w:val="yellow"/>
          <w:lang w:val="en-US"/>
        </w:rPr>
        <w:t>Document’s Title</w:t>
      </w:r>
      <w:r w:rsidR="00001FDE">
        <w:rPr>
          <w:rFonts w:ascii="Century Schoolbook" w:hAnsi="Century Schoolbook" w:cs="Arial"/>
          <w:i/>
          <w:iCs/>
          <w:color w:val="000000"/>
          <w:sz w:val="24"/>
          <w:szCs w:val="24"/>
          <w:lang w:val="en-US"/>
        </w:rPr>
        <w:t>]</w:t>
      </w:r>
      <w:r w:rsidR="00971EE3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 </w:t>
      </w:r>
      <w:bookmarkEnd w:id="3"/>
      <w:r w:rsidR="00971EE3">
        <w:rPr>
          <w:rFonts w:ascii="Century Schoolbook" w:hAnsi="Century Schoolbook" w:cs="Arial"/>
          <w:color w:val="000000"/>
          <w:sz w:val="24"/>
          <w:szCs w:val="24"/>
          <w:lang w:val="en-US"/>
        </w:rPr>
        <w:t>(the “Application”) (</w:t>
      </w:r>
      <w:proofErr w:type="spellStart"/>
      <w:r w:rsidR="00A32BA0">
        <w:rPr>
          <w:rFonts w:ascii="Century Schoolbook" w:hAnsi="Century Schoolbook" w:cs="Arial"/>
          <w:color w:val="000000"/>
          <w:sz w:val="24"/>
          <w:szCs w:val="24"/>
          <w:lang w:val="en-US"/>
        </w:rPr>
        <w:t>Dkt</w:t>
      </w:r>
      <w:proofErr w:type="spellEnd"/>
      <w:r w:rsidR="00A32BA0">
        <w:rPr>
          <w:rFonts w:ascii="Century Schoolbook" w:hAnsi="Century Schoolbook" w:cs="Arial"/>
          <w:color w:val="000000"/>
          <w:sz w:val="24"/>
          <w:szCs w:val="24"/>
          <w:lang w:val="en-US"/>
        </w:rPr>
        <w:t>.</w:t>
      </w:r>
      <w:r w:rsidR="00971EE3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 No. </w:t>
      </w:r>
      <w:r w:rsidR="00001FDE">
        <w:rPr>
          <w:rFonts w:ascii="Century Schoolbook" w:hAnsi="Century Schoolbook" w:cs="Arial"/>
          <w:color w:val="000000"/>
          <w:sz w:val="24"/>
          <w:szCs w:val="24"/>
          <w:lang w:val="en-US"/>
        </w:rPr>
        <w:t>[</w:t>
      </w:r>
      <w:r w:rsidR="00001FDE" w:rsidRPr="00001FDE">
        <w:rPr>
          <w:rFonts w:ascii="Century Schoolbook" w:hAnsi="Century Schoolbook" w:cs="Arial"/>
          <w:color w:val="000000"/>
          <w:sz w:val="24"/>
          <w:szCs w:val="24"/>
          <w:highlight w:val="yellow"/>
          <w:lang w:val="en-US"/>
        </w:rPr>
        <w:t>xxx</w:t>
      </w:r>
      <w:r w:rsidR="00001FDE">
        <w:rPr>
          <w:rFonts w:ascii="Century Schoolbook" w:hAnsi="Century Schoolbook" w:cs="Arial"/>
          <w:color w:val="000000"/>
          <w:sz w:val="24"/>
          <w:szCs w:val="24"/>
          <w:lang w:val="en-US"/>
        </w:rPr>
        <w:t>]</w:t>
      </w:r>
      <w:r w:rsidR="00971EE3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).  The Application seeks the following amount for the </w:t>
      </w:r>
      <w:proofErr w:type="gramStart"/>
      <w:r w:rsidR="00971EE3">
        <w:rPr>
          <w:rFonts w:ascii="Century Schoolbook" w:hAnsi="Century Schoolbook" w:cs="Arial"/>
          <w:color w:val="000000"/>
          <w:sz w:val="24"/>
          <w:szCs w:val="24"/>
          <w:lang w:val="en-US"/>
        </w:rPr>
        <w:t>time period</w:t>
      </w:r>
      <w:proofErr w:type="gramEnd"/>
      <w:r w:rsidR="00971EE3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 covered</w:t>
      </w:r>
      <w:proofErr w:type="gramStart"/>
      <w:r w:rsidR="00971EE3">
        <w:rPr>
          <w:rFonts w:ascii="Century Schoolbook" w:hAnsi="Century Schoolbook" w:cs="Arial"/>
          <w:color w:val="000000"/>
          <w:sz w:val="24"/>
          <w:szCs w:val="24"/>
          <w:lang w:val="en-US"/>
        </w:rPr>
        <w:t>:  fees</w:t>
      </w:r>
      <w:proofErr w:type="gramEnd"/>
      <w:r w:rsidR="00971EE3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 of $</w:t>
      </w:r>
      <w:r w:rsidR="00001FDE">
        <w:rPr>
          <w:rFonts w:ascii="Century Schoolbook" w:hAnsi="Century Schoolbook" w:cs="Arial"/>
          <w:color w:val="000000"/>
          <w:sz w:val="24"/>
          <w:szCs w:val="24"/>
          <w:lang w:val="en-US"/>
        </w:rPr>
        <w:t>[</w:t>
      </w:r>
      <w:r w:rsidR="00001FDE" w:rsidRPr="00001FDE">
        <w:rPr>
          <w:rFonts w:ascii="Century Schoolbook" w:hAnsi="Century Schoolbook" w:cs="Arial"/>
          <w:color w:val="000000"/>
          <w:sz w:val="24"/>
          <w:szCs w:val="24"/>
          <w:highlight w:val="yellow"/>
          <w:lang w:val="en-US"/>
        </w:rPr>
        <w:t>amount</w:t>
      </w:r>
      <w:r w:rsidR="00001FDE">
        <w:rPr>
          <w:rFonts w:ascii="Century Schoolbook" w:hAnsi="Century Schoolbook" w:cs="Arial"/>
          <w:color w:val="000000"/>
          <w:sz w:val="24"/>
          <w:szCs w:val="24"/>
          <w:lang w:val="en-US"/>
        </w:rPr>
        <w:t>]</w:t>
      </w:r>
      <w:r w:rsidR="00971EE3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 and costs of $</w:t>
      </w:r>
      <w:r w:rsidR="00001FDE">
        <w:rPr>
          <w:rFonts w:ascii="Century Schoolbook" w:hAnsi="Century Schoolbook" w:cs="Arial"/>
          <w:color w:val="000000"/>
          <w:sz w:val="24"/>
          <w:szCs w:val="24"/>
          <w:lang w:val="en-US"/>
        </w:rPr>
        <w:t>[</w:t>
      </w:r>
      <w:r w:rsidR="00001FDE" w:rsidRPr="00001FDE">
        <w:rPr>
          <w:rFonts w:ascii="Century Schoolbook" w:hAnsi="Century Schoolbook" w:cs="Arial"/>
          <w:color w:val="000000"/>
          <w:sz w:val="24"/>
          <w:szCs w:val="24"/>
          <w:highlight w:val="yellow"/>
          <w:lang w:val="en-US"/>
        </w:rPr>
        <w:t>amount</w:t>
      </w:r>
      <w:r w:rsidR="00001FDE">
        <w:rPr>
          <w:rFonts w:ascii="Century Schoolbook" w:hAnsi="Century Schoolbook" w:cs="Arial"/>
          <w:color w:val="000000"/>
          <w:sz w:val="24"/>
          <w:szCs w:val="24"/>
          <w:lang w:val="en-US"/>
        </w:rPr>
        <w:t>]</w:t>
      </w:r>
      <w:r w:rsidR="00971EE3">
        <w:rPr>
          <w:rFonts w:ascii="Century Schoolbook" w:hAnsi="Century Schoolbook" w:cs="Arial"/>
          <w:color w:val="000000"/>
          <w:sz w:val="24"/>
          <w:szCs w:val="24"/>
          <w:lang w:val="en-US"/>
        </w:rPr>
        <w:t>, for a total interim award of $</w:t>
      </w:r>
      <w:r w:rsidR="00001FDE">
        <w:rPr>
          <w:rFonts w:ascii="Century Schoolbook" w:hAnsi="Century Schoolbook" w:cs="Arial"/>
          <w:color w:val="000000"/>
          <w:sz w:val="24"/>
          <w:szCs w:val="24"/>
          <w:lang w:val="en-US"/>
        </w:rPr>
        <w:t>[</w:t>
      </w:r>
      <w:r w:rsidR="00001FDE" w:rsidRPr="00001FDE">
        <w:rPr>
          <w:rFonts w:ascii="Century Schoolbook" w:hAnsi="Century Schoolbook" w:cs="Arial"/>
          <w:color w:val="000000"/>
          <w:sz w:val="24"/>
          <w:szCs w:val="24"/>
          <w:highlight w:val="yellow"/>
          <w:lang w:val="en-US"/>
        </w:rPr>
        <w:t>amount</w:t>
      </w:r>
      <w:r w:rsidR="00001FDE">
        <w:rPr>
          <w:rFonts w:ascii="Century Schoolbook" w:hAnsi="Century Schoolbook" w:cs="Arial"/>
          <w:color w:val="000000"/>
          <w:sz w:val="24"/>
          <w:szCs w:val="24"/>
          <w:lang w:val="en-US"/>
        </w:rPr>
        <w:t>]</w:t>
      </w:r>
      <w:r w:rsidR="00971EE3">
        <w:rPr>
          <w:rFonts w:ascii="Century Schoolbook" w:hAnsi="Century Schoolbook" w:cs="Arial"/>
          <w:color w:val="000000"/>
          <w:sz w:val="24"/>
          <w:szCs w:val="24"/>
          <w:lang w:val="en-US"/>
        </w:rPr>
        <w:t>, for which no previous awards have been made.</w:t>
      </w:r>
    </w:p>
    <w:p w14:paraId="3D78E329" w14:textId="77777777" w:rsidR="00E8457A" w:rsidRDefault="00971EE3" w:rsidP="00931D6B">
      <w:pPr>
        <w:widowControl w:val="0"/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Century Schoolbook" w:hAnsi="Century Schoolbook" w:cs="Arial"/>
          <w:color w:val="000000"/>
          <w:sz w:val="24"/>
          <w:szCs w:val="24"/>
          <w:lang w:val="en-US"/>
        </w:rPr>
      </w:pP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The </w:t>
      </w:r>
      <w:r w:rsidR="00FF23A6">
        <w:rPr>
          <w:rFonts w:ascii="Century Schoolbook" w:hAnsi="Century Schoolbook" w:cs="Arial"/>
          <w:color w:val="000000"/>
          <w:sz w:val="24"/>
          <w:szCs w:val="24"/>
          <w:lang w:val="en-US"/>
        </w:rPr>
        <w:t>C</w:t>
      </w: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>ourt has examined the Application and has considered the arguments of the Applicant</w:t>
      </w:r>
      <w:r w:rsidR="005F28A5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 </w:t>
      </w: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>and other counsel appearing at the hearing.  The Court</w:t>
      </w:r>
      <w:r w:rsidR="00931D6B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 finds that the compensation sought in the application appears to be for actual, necessary services rendered by the applicant.  For the reasons stated on the record, it is </w:t>
      </w:r>
      <w:r w:rsidR="00A01D53" w:rsidRPr="00FA7E8F"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>ORDERED</w:t>
      </w:r>
      <w:r w:rsidR="00A01D53" w:rsidRPr="00FA7E8F">
        <w:rPr>
          <w:rFonts w:ascii="Century Schoolbook" w:hAnsi="Century Schoolbook" w:cs="Arial"/>
          <w:b/>
          <w:bCs/>
          <w:color w:val="000000"/>
          <w:spacing w:val="-11"/>
          <w:sz w:val="24"/>
          <w:szCs w:val="24"/>
          <w:lang w:val="en-US"/>
        </w:rPr>
        <w:t xml:space="preserve"> </w:t>
      </w:r>
      <w:r w:rsidR="00A01D53" w:rsidRPr="00FA7E8F">
        <w:rPr>
          <w:rFonts w:ascii="Century Schoolbook" w:hAnsi="Century Schoolbook" w:cs="Arial"/>
          <w:color w:val="000000"/>
          <w:sz w:val="24"/>
          <w:szCs w:val="24"/>
          <w:lang w:val="en-US"/>
        </w:rPr>
        <w:t>that:</w:t>
      </w:r>
    </w:p>
    <w:p w14:paraId="61AF7894" w14:textId="77777777" w:rsidR="00E8457A" w:rsidRDefault="00E8457A" w:rsidP="00A52C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720"/>
        <w:contextualSpacing/>
        <w:jc w:val="both"/>
        <w:rPr>
          <w:rFonts w:ascii="Century Schoolbook" w:hAnsi="Century Schoolbook" w:cs="Arial"/>
          <w:color w:val="000000"/>
          <w:sz w:val="24"/>
          <w:szCs w:val="24"/>
          <w:lang w:val="en-US"/>
        </w:rPr>
      </w:pP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lastRenderedPageBreak/>
        <w:t xml:space="preserve">The </w:t>
      </w:r>
      <w:r w:rsidR="00931D6B">
        <w:rPr>
          <w:rFonts w:ascii="Century Schoolbook" w:hAnsi="Century Schoolbook" w:cs="Arial"/>
          <w:color w:val="000000"/>
          <w:sz w:val="24"/>
          <w:szCs w:val="24"/>
          <w:lang w:val="en-US"/>
        </w:rPr>
        <w:t>Application</w:t>
      </w: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 is </w:t>
      </w:r>
      <w:r w:rsidR="00931D6B">
        <w:rPr>
          <w:rFonts w:ascii="Century Schoolbook" w:hAnsi="Century Schoolbook" w:cs="Arial"/>
          <w:color w:val="000000"/>
          <w:sz w:val="24"/>
          <w:szCs w:val="24"/>
          <w:lang w:val="en-US"/>
        </w:rPr>
        <w:t>APPROVED.</w:t>
      </w: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 </w:t>
      </w:r>
    </w:p>
    <w:p w14:paraId="23B1BA0E" w14:textId="77777777" w:rsidR="00931D6B" w:rsidRDefault="00001FDE" w:rsidP="00A52C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720"/>
        <w:contextualSpacing/>
        <w:jc w:val="both"/>
        <w:rPr>
          <w:rFonts w:ascii="Century Schoolbook" w:hAnsi="Century Schoolbook" w:cs="Arial"/>
          <w:color w:val="000000"/>
          <w:sz w:val="24"/>
          <w:szCs w:val="24"/>
          <w:lang w:val="en-US"/>
        </w:rPr>
      </w:pP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>[</w:t>
      </w:r>
      <w:r w:rsidRPr="00001FDE">
        <w:rPr>
          <w:rFonts w:ascii="Century Schoolbook" w:hAnsi="Century Schoolbook" w:cs="Arial"/>
          <w:color w:val="000000"/>
          <w:sz w:val="24"/>
          <w:szCs w:val="24"/>
          <w:highlight w:val="yellow"/>
          <w:lang w:val="en-US"/>
        </w:rPr>
        <w:t>Applicant’s Name</w:t>
      </w: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>]</w:t>
      </w:r>
      <w:r w:rsidR="005F28A5">
        <w:rPr>
          <w:rFonts w:ascii="Century Schoolbook" w:hAnsi="Century Schoolbook" w:cs="Arial"/>
          <w:color w:val="000000"/>
          <w:sz w:val="24"/>
          <w:szCs w:val="24"/>
          <w:lang w:val="en-US"/>
        </w:rPr>
        <w:t>.</w:t>
      </w:r>
      <w:r w:rsidR="00931D6B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 is awarded interim compensation of </w:t>
      </w: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>$[</w:t>
      </w:r>
      <w:r w:rsidRPr="00001FDE">
        <w:rPr>
          <w:rFonts w:ascii="Century Schoolbook" w:hAnsi="Century Schoolbook" w:cs="Arial"/>
          <w:color w:val="000000"/>
          <w:sz w:val="24"/>
          <w:szCs w:val="24"/>
          <w:highlight w:val="yellow"/>
          <w:lang w:val="en-US"/>
        </w:rPr>
        <w:t>amount</w:t>
      </w: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] </w:t>
      </w:r>
      <w:r w:rsidR="00931D6B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for services rendered to the estate from </w:t>
      </w: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>[</w:t>
      </w:r>
      <w:r w:rsidRPr="00001FDE">
        <w:rPr>
          <w:rFonts w:ascii="Century Schoolbook" w:hAnsi="Century Schoolbook" w:cs="Arial"/>
          <w:color w:val="000000"/>
          <w:sz w:val="24"/>
          <w:szCs w:val="24"/>
          <w:highlight w:val="yellow"/>
          <w:lang w:val="en-US"/>
        </w:rPr>
        <w:t>DATE</w:t>
      </w: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>]</w:t>
      </w:r>
      <w:r w:rsidR="00931D6B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 through </w:t>
      </w: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>[</w:t>
      </w:r>
      <w:r w:rsidRPr="00001FDE">
        <w:rPr>
          <w:rFonts w:ascii="Century Schoolbook" w:hAnsi="Century Schoolbook" w:cs="Arial"/>
          <w:color w:val="000000"/>
          <w:sz w:val="24"/>
          <w:szCs w:val="24"/>
          <w:highlight w:val="yellow"/>
          <w:lang w:val="en-US"/>
        </w:rPr>
        <w:t>DATE</w:t>
      </w: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>]</w:t>
      </w:r>
      <w:r w:rsidR="005F28A5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, and </w:t>
      </w: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>$[</w:t>
      </w:r>
      <w:r w:rsidRPr="00001FDE">
        <w:rPr>
          <w:rFonts w:ascii="Century Schoolbook" w:hAnsi="Century Schoolbook" w:cs="Arial"/>
          <w:color w:val="000000"/>
          <w:sz w:val="24"/>
          <w:szCs w:val="24"/>
          <w:highlight w:val="yellow"/>
          <w:lang w:val="en-US"/>
        </w:rPr>
        <w:t>amount</w:t>
      </w: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] </w:t>
      </w:r>
      <w:r w:rsidR="005F28A5">
        <w:rPr>
          <w:rFonts w:ascii="Century Schoolbook" w:hAnsi="Century Schoolbook" w:cs="Arial"/>
          <w:color w:val="000000"/>
          <w:sz w:val="24"/>
          <w:szCs w:val="24"/>
          <w:lang w:val="en-US"/>
        </w:rPr>
        <w:t>for costs associated with those services</w:t>
      </w:r>
      <w:r w:rsidR="00931D6B">
        <w:rPr>
          <w:rFonts w:ascii="Century Schoolbook" w:hAnsi="Century Schoolbook" w:cs="Arial"/>
          <w:color w:val="000000"/>
          <w:sz w:val="24"/>
          <w:szCs w:val="24"/>
          <w:lang w:val="en-US"/>
        </w:rPr>
        <w:t>.</w:t>
      </w:r>
    </w:p>
    <w:p w14:paraId="743B8153" w14:textId="77777777" w:rsidR="00E8457A" w:rsidRDefault="00931D6B" w:rsidP="00A52C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720"/>
        <w:contextualSpacing/>
        <w:jc w:val="both"/>
        <w:rPr>
          <w:rFonts w:ascii="Century Schoolbook" w:hAnsi="Century Schoolbook" w:cs="Arial"/>
          <w:color w:val="000000"/>
          <w:sz w:val="24"/>
          <w:szCs w:val="24"/>
          <w:lang w:val="en-US"/>
        </w:rPr>
      </w:pP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In allowing the compensation, the Court has considered the factors set forth in 11 U.S.C. § 330(a)(3) and </w:t>
      </w:r>
      <w:r w:rsidRPr="00073CA3">
        <w:rPr>
          <w:rFonts w:ascii="Century Schoolbook" w:hAnsi="Century Schoolbook" w:cs="Arial"/>
          <w:i/>
          <w:iCs/>
          <w:color w:val="000000"/>
          <w:sz w:val="24"/>
          <w:szCs w:val="24"/>
          <w:lang w:val="en-US"/>
        </w:rPr>
        <w:t xml:space="preserve">Johnson v. Georgia Hwy. </w:t>
      </w:r>
      <w:r w:rsidRPr="00931D6B">
        <w:rPr>
          <w:rFonts w:ascii="Century Schoolbook" w:hAnsi="Century Schoolbook" w:cs="Arial"/>
          <w:i/>
          <w:iCs/>
          <w:color w:val="000000"/>
          <w:sz w:val="24"/>
          <w:szCs w:val="24"/>
        </w:rPr>
        <w:t>Express</w:t>
      </w:r>
      <w:r w:rsidRPr="00931D6B">
        <w:rPr>
          <w:rFonts w:ascii="Century Schoolbook" w:hAnsi="Century Schoolbook" w:cs="Arial"/>
          <w:color w:val="000000"/>
          <w:sz w:val="24"/>
          <w:szCs w:val="24"/>
        </w:rPr>
        <w:t>, 488 F. 2d 714 (5th Cir. 1974)</w:t>
      </w:r>
      <w:r>
        <w:rPr>
          <w:rFonts w:ascii="Century Schoolbook" w:hAnsi="Century Schoolbook" w:cs="Arial"/>
          <w:color w:val="000000"/>
          <w:sz w:val="24"/>
          <w:szCs w:val="24"/>
        </w:rPr>
        <w:t>.</w:t>
      </w:r>
    </w:p>
    <w:p w14:paraId="29DD4FFB" w14:textId="252B3B78" w:rsidR="00E8457A" w:rsidRDefault="00931D6B" w:rsidP="00A52C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720"/>
        <w:contextualSpacing/>
        <w:jc w:val="both"/>
        <w:rPr>
          <w:rFonts w:ascii="Century Schoolbook" w:hAnsi="Century Schoolbook" w:cs="Arial"/>
          <w:color w:val="000000"/>
          <w:sz w:val="24"/>
          <w:szCs w:val="24"/>
          <w:lang w:val="en-US"/>
        </w:rPr>
      </w:pP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Because this is an </w:t>
      </w:r>
      <w:r w:rsidR="003C6508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interim compensation application, these fees are approved on an interim basis, with </w:t>
      </w:r>
      <w:r w:rsidR="005F28A5">
        <w:rPr>
          <w:rFonts w:ascii="Century Schoolbook" w:hAnsi="Century Schoolbook" w:cs="Arial"/>
          <w:color w:val="000000"/>
          <w:sz w:val="24"/>
          <w:szCs w:val="24"/>
          <w:lang w:val="en-US"/>
        </w:rPr>
        <w:t>a</w:t>
      </w:r>
      <w:r w:rsidR="003C6508"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 </w:t>
      </w:r>
      <w:r w:rsidR="005F28A5">
        <w:rPr>
          <w:rFonts w:ascii="Century Schoolbook" w:hAnsi="Century Schoolbook" w:cs="Arial"/>
          <w:color w:val="000000"/>
          <w:sz w:val="24"/>
          <w:szCs w:val="24"/>
          <w:lang w:val="en-US"/>
        </w:rPr>
        <w:t>20</w:t>
      </w:r>
      <w:r w:rsidR="003C6508">
        <w:rPr>
          <w:rFonts w:ascii="Century Schoolbook" w:hAnsi="Century Schoolbook" w:cs="Arial"/>
          <w:color w:val="000000"/>
          <w:sz w:val="24"/>
          <w:szCs w:val="24"/>
          <w:lang w:val="en-US"/>
        </w:rPr>
        <w:t>% holdback.</w:t>
      </w:r>
    </w:p>
    <w:p w14:paraId="2A52095B" w14:textId="77777777" w:rsidR="003C6508" w:rsidRDefault="003C6508" w:rsidP="00A52C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720"/>
        <w:contextualSpacing/>
        <w:jc w:val="both"/>
        <w:rPr>
          <w:rFonts w:ascii="Century Schoolbook" w:hAnsi="Century Schoolbook" w:cs="Arial"/>
          <w:color w:val="000000"/>
          <w:sz w:val="24"/>
          <w:szCs w:val="24"/>
          <w:lang w:val="en-US"/>
        </w:rPr>
      </w:pP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The Court is authorizing the payment of compensation equal to </w:t>
      </w:r>
      <w:r w:rsidR="005F28A5">
        <w:rPr>
          <w:rFonts w:ascii="Century Schoolbook" w:hAnsi="Century Schoolbook" w:cs="Arial"/>
          <w:color w:val="000000"/>
          <w:sz w:val="24"/>
          <w:szCs w:val="24"/>
          <w:lang w:val="en-US"/>
        </w:rPr>
        <w:t>80</w:t>
      </w: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>% of the amount sought for fees and reimbursement of 100% of the amount sought for expenses.</w:t>
      </w:r>
    </w:p>
    <w:p w14:paraId="283DB23D" w14:textId="77777777" w:rsidR="00E8457A" w:rsidRDefault="003C6508" w:rsidP="00A52C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720"/>
        <w:contextualSpacing/>
        <w:jc w:val="both"/>
        <w:rPr>
          <w:rFonts w:ascii="Century Schoolbook" w:hAnsi="Century Schoolbook" w:cs="Arial"/>
          <w:color w:val="000000"/>
          <w:sz w:val="24"/>
          <w:szCs w:val="24"/>
          <w:lang w:val="en-US"/>
        </w:rPr>
      </w:pP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>All objections to the application are preserved for the hearing on final fee</w:t>
      </w:r>
      <w:r w:rsidR="008C3FAD">
        <w:rPr>
          <w:rFonts w:ascii="Century Schoolbook" w:hAnsi="Century Schoolbook" w:cs="Arial"/>
          <w:color w:val="000000"/>
          <w:sz w:val="24"/>
          <w:szCs w:val="24"/>
          <w:lang w:val="en-US"/>
        </w:rPr>
        <w:t>s and expenses</w:t>
      </w:r>
      <w:r w:rsidR="00E8457A">
        <w:rPr>
          <w:rFonts w:ascii="Century Schoolbook" w:hAnsi="Century Schoolbook" w:cs="Arial"/>
          <w:color w:val="000000"/>
          <w:sz w:val="24"/>
          <w:szCs w:val="24"/>
          <w:lang w:val="en-US"/>
        </w:rPr>
        <w:t>.</w:t>
      </w:r>
    </w:p>
    <w:p w14:paraId="61EBA141" w14:textId="77777777" w:rsidR="003C6508" w:rsidRDefault="003C6508" w:rsidP="00A52C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720"/>
        <w:contextualSpacing/>
        <w:jc w:val="both"/>
        <w:rPr>
          <w:rFonts w:ascii="Century Schoolbook" w:hAnsi="Century Schoolbook" w:cs="Arial"/>
          <w:color w:val="000000"/>
          <w:sz w:val="24"/>
          <w:szCs w:val="24"/>
          <w:lang w:val="en-US"/>
        </w:rPr>
      </w:pPr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The entry of this Order is without prejudice to the right of the Applicant to make application to the Court at a future date for payment of any </w:t>
      </w:r>
      <w:proofErr w:type="gramStart"/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>amounts</w:t>
      </w:r>
      <w:proofErr w:type="gramEnd"/>
      <w:r>
        <w:rPr>
          <w:rFonts w:ascii="Century Schoolbook" w:hAnsi="Century Schoolbook" w:cs="Arial"/>
          <w:color w:val="000000"/>
          <w:sz w:val="24"/>
          <w:szCs w:val="24"/>
          <w:lang w:val="en-US"/>
        </w:rPr>
        <w:t xml:space="preserve"> requested and not yet awarded.</w:t>
      </w:r>
    </w:p>
    <w:p w14:paraId="27962550" w14:textId="77777777" w:rsidR="00A01D53" w:rsidRPr="00FA7E8F" w:rsidRDefault="00A01D53">
      <w:pPr>
        <w:widowControl w:val="0"/>
        <w:autoSpaceDE w:val="0"/>
        <w:autoSpaceDN w:val="0"/>
        <w:adjustRightInd w:val="0"/>
        <w:spacing w:before="14" w:after="0" w:line="483" w:lineRule="auto"/>
        <w:ind w:left="120" w:right="4559" w:firstLine="4496"/>
        <w:rPr>
          <w:rFonts w:ascii="Century Schoolbook" w:hAnsi="Century Schoolbook" w:cs="Arial"/>
          <w:color w:val="000000"/>
          <w:sz w:val="24"/>
          <w:szCs w:val="24"/>
          <w:lang w:val="en-US"/>
        </w:rPr>
      </w:pPr>
      <w:r w:rsidRPr="00FA7E8F">
        <w:rPr>
          <w:rFonts w:ascii="Century Schoolbook" w:hAnsi="Century Schoolbook" w:cs="Arial"/>
          <w:b/>
          <w:bCs/>
          <w:color w:val="000000"/>
          <w:sz w:val="24"/>
          <w:szCs w:val="24"/>
          <w:lang w:val="en-US"/>
        </w:rPr>
        <w:t xml:space="preserve">### </w:t>
      </w:r>
    </w:p>
    <w:p w14:paraId="46223AB7" w14:textId="77777777" w:rsidR="00A01D53" w:rsidRPr="00FA7E8F" w:rsidRDefault="00A01D53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Century Schoolbook" w:hAnsi="Century Schoolbook" w:cs="Arial"/>
          <w:color w:val="000000"/>
          <w:sz w:val="24"/>
          <w:szCs w:val="24"/>
          <w:lang w:val="en-US"/>
        </w:rPr>
      </w:pPr>
    </w:p>
    <w:p w14:paraId="6003C667" w14:textId="77777777" w:rsidR="00E4140E" w:rsidRPr="00073CA3" w:rsidRDefault="00E4140E" w:rsidP="00E4140E">
      <w:pPr>
        <w:spacing w:after="0" w:line="240" w:lineRule="auto"/>
        <w:jc w:val="both"/>
        <w:rPr>
          <w:rFonts w:ascii="Century Schoolbook" w:hAnsi="Century Schoolbook"/>
          <w:sz w:val="20"/>
          <w:szCs w:val="20"/>
          <w:lang w:val="en-US"/>
        </w:rPr>
      </w:pPr>
      <w:r w:rsidRPr="00073CA3">
        <w:rPr>
          <w:rFonts w:ascii="Century Schoolbook" w:hAnsi="Century Schoolbook"/>
          <w:sz w:val="20"/>
          <w:szCs w:val="20"/>
          <w:lang w:val="en-US"/>
        </w:rPr>
        <w:t xml:space="preserve">Submitted By: </w:t>
      </w:r>
    </w:p>
    <w:p w14:paraId="0BDF55D5" w14:textId="77777777" w:rsidR="00E4140E" w:rsidRPr="00073CA3" w:rsidRDefault="00E4140E" w:rsidP="00E4140E">
      <w:pPr>
        <w:spacing w:after="0" w:line="240" w:lineRule="auto"/>
        <w:jc w:val="both"/>
        <w:rPr>
          <w:rFonts w:ascii="Century Schoolbook" w:hAnsi="Century Schoolbook"/>
          <w:sz w:val="20"/>
          <w:szCs w:val="20"/>
          <w:highlight w:val="yellow"/>
          <w:lang w:val="en-US"/>
        </w:rPr>
      </w:pPr>
      <w:r w:rsidRPr="00073CA3">
        <w:rPr>
          <w:rFonts w:ascii="Century Schoolbook" w:hAnsi="Century Schoolbook"/>
          <w:sz w:val="20"/>
          <w:szCs w:val="20"/>
          <w:highlight w:val="yellow"/>
          <w:lang w:val="en-US"/>
        </w:rPr>
        <w:t>[Name of Movant’s Counsel]</w:t>
      </w:r>
    </w:p>
    <w:p w14:paraId="11EC7BE3" w14:textId="77777777" w:rsidR="00E4140E" w:rsidRPr="00073CA3" w:rsidRDefault="00E4140E" w:rsidP="00E4140E">
      <w:pPr>
        <w:spacing w:after="0" w:line="240" w:lineRule="auto"/>
        <w:jc w:val="both"/>
        <w:rPr>
          <w:rFonts w:ascii="Century Schoolbook" w:hAnsi="Century Schoolbook"/>
          <w:sz w:val="20"/>
          <w:szCs w:val="20"/>
          <w:highlight w:val="yellow"/>
          <w:lang w:val="en-US"/>
        </w:rPr>
      </w:pPr>
      <w:r w:rsidRPr="00073CA3">
        <w:rPr>
          <w:rFonts w:ascii="Century Schoolbook" w:hAnsi="Century Schoolbook"/>
          <w:sz w:val="20"/>
          <w:szCs w:val="20"/>
          <w:highlight w:val="yellow"/>
          <w:lang w:val="en-US"/>
        </w:rPr>
        <w:t xml:space="preserve">[Law Firm] </w:t>
      </w:r>
    </w:p>
    <w:p w14:paraId="38596D16" w14:textId="77777777" w:rsidR="00E4140E" w:rsidRPr="00073CA3" w:rsidRDefault="00E4140E" w:rsidP="00E4140E">
      <w:pPr>
        <w:spacing w:after="0" w:line="240" w:lineRule="auto"/>
        <w:jc w:val="both"/>
        <w:rPr>
          <w:rFonts w:ascii="Century Schoolbook" w:hAnsi="Century Schoolbook"/>
          <w:sz w:val="20"/>
          <w:szCs w:val="20"/>
          <w:lang w:val="en-US"/>
        </w:rPr>
      </w:pPr>
      <w:r w:rsidRPr="00073CA3">
        <w:rPr>
          <w:rFonts w:ascii="Century Schoolbook" w:hAnsi="Century Schoolbook"/>
          <w:sz w:val="20"/>
          <w:szCs w:val="20"/>
          <w:highlight w:val="yellow"/>
          <w:lang w:val="en-US"/>
        </w:rPr>
        <w:t>[Contact Information (</w:t>
      </w:r>
      <w:r w:rsidRPr="00073CA3">
        <w:rPr>
          <w:rFonts w:ascii="Century Schoolbook" w:hAnsi="Century Schoolbook" w:cs="Calibri"/>
          <w:sz w:val="20"/>
          <w:szCs w:val="20"/>
          <w:highlight w:val="yellow"/>
          <w:lang w:val="en-US"/>
        </w:rPr>
        <w:t>mailing address, phone/fax number, an e-mail address</w:t>
      </w:r>
      <w:r w:rsidRPr="00073CA3">
        <w:rPr>
          <w:rFonts w:ascii="Century Schoolbook" w:hAnsi="Century Schoolbook"/>
          <w:sz w:val="20"/>
          <w:szCs w:val="20"/>
          <w:highlight w:val="yellow"/>
          <w:lang w:val="en-US"/>
        </w:rPr>
        <w:t xml:space="preserve"> </w:t>
      </w:r>
      <w:proofErr w:type="spellStart"/>
      <w:r w:rsidRPr="00073CA3">
        <w:rPr>
          <w:rFonts w:ascii="Century Schoolbook" w:hAnsi="Century Schoolbook"/>
          <w:sz w:val="20"/>
          <w:szCs w:val="20"/>
          <w:highlight w:val="yellow"/>
          <w:lang w:val="en-US"/>
        </w:rPr>
        <w:t>etc</w:t>
      </w:r>
      <w:proofErr w:type="spellEnd"/>
      <w:r w:rsidRPr="00073CA3">
        <w:rPr>
          <w:rFonts w:ascii="Century Schoolbook" w:hAnsi="Century Schoolbook"/>
          <w:sz w:val="20"/>
          <w:szCs w:val="20"/>
          <w:highlight w:val="yellow"/>
          <w:lang w:val="en-US"/>
        </w:rPr>
        <w:t>)]</w:t>
      </w:r>
    </w:p>
    <w:p w14:paraId="59BAB29E" w14:textId="77777777" w:rsidR="00E4140E" w:rsidRPr="00073CA3" w:rsidRDefault="00E4140E" w:rsidP="00E4140E">
      <w:pPr>
        <w:spacing w:after="0" w:line="240" w:lineRule="auto"/>
        <w:jc w:val="both"/>
        <w:rPr>
          <w:rFonts w:ascii="Century Schoolbook" w:hAnsi="Century Schoolbook"/>
          <w:sz w:val="20"/>
          <w:szCs w:val="20"/>
          <w:lang w:val="en-US"/>
        </w:rPr>
      </w:pPr>
    </w:p>
    <w:p w14:paraId="2A33515A" w14:textId="69D36B70" w:rsidR="00A01D53" w:rsidRPr="00073CA3" w:rsidRDefault="00E4140E" w:rsidP="00E4140E">
      <w:pPr>
        <w:spacing w:after="0" w:line="240" w:lineRule="auto"/>
        <w:jc w:val="both"/>
        <w:rPr>
          <w:rFonts w:ascii="Century Schoolbook" w:hAnsi="Century Schoolbook"/>
          <w:sz w:val="20"/>
          <w:szCs w:val="20"/>
          <w:lang w:val="en-US"/>
        </w:rPr>
      </w:pPr>
      <w:r w:rsidRPr="00073CA3">
        <w:rPr>
          <w:rFonts w:ascii="Century Schoolbook" w:hAnsi="Century Schoolbook" w:cs="Calibri"/>
          <w:sz w:val="20"/>
          <w:szCs w:val="20"/>
          <w:lang w:val="en-US"/>
        </w:rPr>
        <w:t>Copies furnished to: [</w:t>
      </w:r>
      <w:r w:rsidRPr="00073CA3">
        <w:rPr>
          <w:rFonts w:ascii="Century Schoolbook" w:hAnsi="Century Schoolbook" w:cs="Calibri"/>
          <w:sz w:val="20"/>
          <w:szCs w:val="20"/>
          <w:highlight w:val="yellow"/>
          <w:lang w:val="en-US"/>
        </w:rPr>
        <w:t>Movant’s attorney</w:t>
      </w:r>
      <w:r w:rsidRPr="00073CA3">
        <w:rPr>
          <w:rFonts w:ascii="Century Schoolbook" w:hAnsi="Century Schoolbook" w:cs="Calibri"/>
          <w:sz w:val="20"/>
          <w:szCs w:val="20"/>
          <w:lang w:val="en-US"/>
        </w:rPr>
        <w:t xml:space="preserve">], who will serve a copy of the Order on all interested parties and file a certificate of service </w:t>
      </w:r>
      <w:r w:rsidRPr="00073CA3">
        <w:rPr>
          <w:rFonts w:ascii="Century Schoolbook" w:hAnsi="Century Schoolbook"/>
          <w:bCs/>
          <w:sz w:val="20"/>
          <w:szCs w:val="20"/>
          <w:lang w:val="en-US"/>
        </w:rPr>
        <w:t>conforming with Local Rule 9036-2.</w:t>
      </w:r>
    </w:p>
    <w:sectPr w:rsidR="00A01D53" w:rsidRPr="00073CA3">
      <w:pgSz w:w="12240" w:h="15840"/>
      <w:pgMar w:top="1360" w:right="1320" w:bottom="1280" w:left="1320" w:header="0" w:footer="1086" w:gutter="0"/>
      <w:cols w:space="720" w:equalWidth="0">
        <w:col w:w="96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F427B" w14:textId="77777777" w:rsidR="006C2194" w:rsidRDefault="006C2194">
      <w:pPr>
        <w:spacing w:after="0" w:line="240" w:lineRule="auto"/>
      </w:pPr>
      <w:r>
        <w:separator/>
      </w:r>
    </w:p>
  </w:endnote>
  <w:endnote w:type="continuationSeparator" w:id="0">
    <w:p w14:paraId="4138D1C1" w14:textId="77777777" w:rsidR="006C2194" w:rsidRDefault="006C2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EA8E1" w14:textId="77777777" w:rsidR="006C2194" w:rsidRDefault="006C2194">
      <w:pPr>
        <w:spacing w:after="0" w:line="240" w:lineRule="auto"/>
      </w:pPr>
      <w:r>
        <w:separator/>
      </w:r>
    </w:p>
  </w:footnote>
  <w:footnote w:type="continuationSeparator" w:id="0">
    <w:p w14:paraId="16DEBCF6" w14:textId="77777777" w:rsidR="006C2194" w:rsidRDefault="006C2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80CCA"/>
    <w:multiLevelType w:val="hybridMultilevel"/>
    <w:tmpl w:val="7610CEB0"/>
    <w:lvl w:ilvl="0" w:tplc="40C6584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608241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9FE"/>
    <w:rsid w:val="00001FDE"/>
    <w:rsid w:val="00016F2A"/>
    <w:rsid w:val="00073971"/>
    <w:rsid w:val="00073CA3"/>
    <w:rsid w:val="000D0EC5"/>
    <w:rsid w:val="00103576"/>
    <w:rsid w:val="001C2E41"/>
    <w:rsid w:val="00255E67"/>
    <w:rsid w:val="002874E3"/>
    <w:rsid w:val="00317F2C"/>
    <w:rsid w:val="003A20D0"/>
    <w:rsid w:val="003C6508"/>
    <w:rsid w:val="00405BDD"/>
    <w:rsid w:val="0041323C"/>
    <w:rsid w:val="0043113E"/>
    <w:rsid w:val="0043747C"/>
    <w:rsid w:val="004562F1"/>
    <w:rsid w:val="00470983"/>
    <w:rsid w:val="004B2CF0"/>
    <w:rsid w:val="004C0FAC"/>
    <w:rsid w:val="0054575C"/>
    <w:rsid w:val="005F28A5"/>
    <w:rsid w:val="00656763"/>
    <w:rsid w:val="00684892"/>
    <w:rsid w:val="006A12CC"/>
    <w:rsid w:val="006B2514"/>
    <w:rsid w:val="006C2194"/>
    <w:rsid w:val="006C63C3"/>
    <w:rsid w:val="006D34A2"/>
    <w:rsid w:val="007153EC"/>
    <w:rsid w:val="00735759"/>
    <w:rsid w:val="00755710"/>
    <w:rsid w:val="008071B2"/>
    <w:rsid w:val="00862021"/>
    <w:rsid w:val="00893FDC"/>
    <w:rsid w:val="008C3FAD"/>
    <w:rsid w:val="008D25AF"/>
    <w:rsid w:val="00931D6B"/>
    <w:rsid w:val="00971EE3"/>
    <w:rsid w:val="009A5693"/>
    <w:rsid w:val="009F5D47"/>
    <w:rsid w:val="00A01D53"/>
    <w:rsid w:val="00A02B75"/>
    <w:rsid w:val="00A32BA0"/>
    <w:rsid w:val="00A52CE2"/>
    <w:rsid w:val="00B2140E"/>
    <w:rsid w:val="00B7434B"/>
    <w:rsid w:val="00B8543B"/>
    <w:rsid w:val="00BE2075"/>
    <w:rsid w:val="00C01535"/>
    <w:rsid w:val="00C06A1A"/>
    <w:rsid w:val="00C338D9"/>
    <w:rsid w:val="00CD36E6"/>
    <w:rsid w:val="00CE72BC"/>
    <w:rsid w:val="00D269DE"/>
    <w:rsid w:val="00DC6B1F"/>
    <w:rsid w:val="00DF49FE"/>
    <w:rsid w:val="00E4140E"/>
    <w:rsid w:val="00E67220"/>
    <w:rsid w:val="00E7510A"/>
    <w:rsid w:val="00E7776A"/>
    <w:rsid w:val="00E8457A"/>
    <w:rsid w:val="00EC7854"/>
    <w:rsid w:val="00ED4C71"/>
    <w:rsid w:val="00F95067"/>
    <w:rsid w:val="00FA3CD9"/>
    <w:rsid w:val="00FA7E8F"/>
    <w:rsid w:val="00FF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75C2B3"/>
  <w14:defaultImageDpi w14:val="0"/>
  <w15:chartTrackingRefBased/>
  <w15:docId w15:val="{C5E31B4F-14C7-43DD-8105-0C0842FB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US" w:eastAsia="es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74E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74E3"/>
    <w:rPr>
      <w:lang w:val="es-US" w:eastAsia="es-US"/>
    </w:rPr>
  </w:style>
  <w:style w:type="paragraph" w:styleId="Footer">
    <w:name w:val="footer"/>
    <w:basedOn w:val="Normal"/>
    <w:link w:val="FooterChar"/>
    <w:uiPriority w:val="99"/>
    <w:rsid w:val="002874E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74E3"/>
    <w:rPr>
      <w:lang w:val="es-US" w:eastAsia="es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Order_Jointly_Administering_Chapter_11_Cases_(LF-58B)</vt:lpstr>
    </vt:vector>
  </TitlesOfParts>
  <Company>Microsoft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Order_Jointly_Administering_Chapter_11_Cases_(LF-58B)</dc:title>
  <dc:subject/>
  <dc:creator>munizd</dc:creator>
  <cp:keywords/>
  <cp:lastModifiedBy>Dania Muniz</cp:lastModifiedBy>
  <cp:revision>2</cp:revision>
  <cp:lastPrinted>2020-09-03T17:35:00Z</cp:lastPrinted>
  <dcterms:created xsi:type="dcterms:W3CDTF">2026-07-31T14:29:00Z</dcterms:created>
  <dcterms:modified xsi:type="dcterms:W3CDTF">2026-07-31T14:29:00Z</dcterms:modified>
</cp:coreProperties>
</file>